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6"/>
        <w:gridCol w:w="6"/>
        <w:gridCol w:w="6"/>
        <w:gridCol w:w="6"/>
        <w:gridCol w:w="1938"/>
        <w:gridCol w:w="18"/>
        <w:gridCol w:w="61"/>
        <w:gridCol w:w="293"/>
        <w:gridCol w:w="13"/>
        <w:gridCol w:w="1626"/>
        <w:gridCol w:w="2521"/>
        <w:gridCol w:w="2197"/>
      </w:tblGrid>
      <w:tr w:rsidR="00B504B0" w:rsidRPr="00422749" w14:paraId="1C8DA5D4" w14:textId="77777777" w:rsidTr="00B504B0">
        <w:trPr>
          <w:trHeight w:val="259"/>
        </w:trPr>
        <w:tc>
          <w:tcPr>
            <w:tcW w:w="22" w:type="dxa"/>
          </w:tcPr>
          <w:p w14:paraId="6D469CC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48F915A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16BFC4D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55EF2F8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3FFAD4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67"/>
            </w:tblGrid>
            <w:tr w:rsidR="007B7BDE" w:rsidRPr="00422749" w14:paraId="16D2FCB4" w14:textId="77777777">
              <w:trPr>
                <w:trHeight w:val="181"/>
              </w:trPr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67494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MSC Booking Form: Shipment to Syria</w:t>
                  </w:r>
                </w:p>
              </w:tc>
            </w:tr>
          </w:tbl>
          <w:p w14:paraId="37353BF0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6BF86622" w14:textId="77777777">
        <w:trPr>
          <w:trHeight w:val="17"/>
        </w:trPr>
        <w:tc>
          <w:tcPr>
            <w:tcW w:w="22" w:type="dxa"/>
          </w:tcPr>
          <w:p w14:paraId="011F887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31C2030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7AFB3BA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132C2A4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205FD03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16C3E50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74366B4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66BF4B6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53BD888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292AE35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6D60E4C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3934EA5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3E0F4C8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2418ED5" w14:textId="77777777" w:rsidTr="00B504B0">
        <w:trPr>
          <w:trHeight w:val="262"/>
        </w:trPr>
        <w:tc>
          <w:tcPr>
            <w:tcW w:w="22" w:type="dxa"/>
          </w:tcPr>
          <w:p w14:paraId="337306E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5EDDDDE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0096FA6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3B1020B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74C3351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67"/>
            </w:tblGrid>
            <w:tr w:rsidR="007B7BDE" w:rsidRPr="00422749" w14:paraId="57147A33" w14:textId="77777777">
              <w:trPr>
                <w:trHeight w:val="184"/>
              </w:trPr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986C7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This document is to be completed by the customer and verified by the MSC Compliance Officer</w:t>
                  </w:r>
                </w:p>
              </w:tc>
            </w:tr>
          </w:tbl>
          <w:p w14:paraId="47A0E4BF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1912A4C9" w14:textId="77777777" w:rsidTr="00B504B0">
        <w:trPr>
          <w:trHeight w:val="262"/>
        </w:trPr>
        <w:tc>
          <w:tcPr>
            <w:tcW w:w="22" w:type="dxa"/>
          </w:tcPr>
          <w:p w14:paraId="38116BA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0F5AC8B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28D219E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1F38601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0CB8D3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38"/>
            </w:tblGrid>
            <w:tr w:rsidR="007B7BDE" w:rsidRPr="00422749" w14:paraId="0E7AD28B" w14:textId="77777777">
              <w:trPr>
                <w:trHeight w:val="184"/>
              </w:trPr>
              <w:tc>
                <w:tcPr>
                  <w:tcW w:w="1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5C45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  <w:u w:val="single"/>
                    </w:rPr>
                    <w:t>Booking Number</w:t>
                  </w:r>
                </w:p>
              </w:tc>
            </w:tr>
          </w:tbl>
          <w:p w14:paraId="18EBDF29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2BDCF85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57310B2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32"/>
            </w:tblGrid>
            <w:tr w:rsidR="007B7BDE" w:rsidRPr="00422749" w14:paraId="7C89FAEC" w14:textId="77777777">
              <w:trPr>
                <w:trHeight w:val="184"/>
              </w:trPr>
              <w:tc>
                <w:tcPr>
                  <w:tcW w:w="1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50127" w14:textId="474503E0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bookmarkStart w:id="0" w:name="OLE_LINK2"/>
                  <w:bookmarkStart w:id="1" w:name="OLE_LINK3"/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订舱号码</w:t>
                  </w:r>
                  <w:bookmarkEnd w:id="0"/>
                  <w:bookmarkEnd w:id="1"/>
                </w:p>
              </w:tc>
            </w:tr>
          </w:tbl>
          <w:p w14:paraId="546C340F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567FBA3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7D17E75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25D966BB" w14:textId="77777777">
        <w:trPr>
          <w:trHeight w:val="40"/>
        </w:trPr>
        <w:tc>
          <w:tcPr>
            <w:tcW w:w="22" w:type="dxa"/>
          </w:tcPr>
          <w:p w14:paraId="7B48851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2825B30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9528D2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7EFD068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4BF127B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7D8D5EE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337E084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05104F2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5DB9705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2E16DBD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3DFDCAE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4C5F134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76729C0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7FA3C8FF" w14:textId="77777777">
        <w:trPr>
          <w:trHeight w:val="240"/>
        </w:trPr>
        <w:tc>
          <w:tcPr>
            <w:tcW w:w="22" w:type="dxa"/>
          </w:tcPr>
          <w:p w14:paraId="2046DCD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5992F3D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75A0F00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3A25C2A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5A8F61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38"/>
            </w:tblGrid>
            <w:tr w:rsidR="007B7BDE" w:rsidRPr="00422749" w14:paraId="780A5174" w14:textId="77777777">
              <w:trPr>
                <w:trHeight w:val="162"/>
              </w:trPr>
              <w:tc>
                <w:tcPr>
                  <w:tcW w:w="1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62C3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  <w:u w:val="single"/>
                    </w:rPr>
                    <w:t>Booking Information</w:t>
                  </w:r>
                </w:p>
              </w:tc>
            </w:tr>
          </w:tbl>
          <w:p w14:paraId="3EE3C06F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425A2E6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18B200B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7FD2AFF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50B5931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60D9871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1420691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3A6CEBE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2AFB005" w14:textId="77777777" w:rsidTr="00B504B0">
        <w:tc>
          <w:tcPr>
            <w:tcW w:w="22" w:type="dxa"/>
          </w:tcPr>
          <w:p w14:paraId="4962E00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7139ADC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CCCBCC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6573FB1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  <w:gridSpan w:val="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6"/>
              <w:gridCol w:w="3016"/>
              <w:gridCol w:w="2633"/>
            </w:tblGrid>
            <w:tr w:rsidR="00B504B0" w:rsidRPr="00422749" w14:paraId="75A20BB4" w14:textId="77777777" w:rsidTr="00422749">
              <w:trPr>
                <w:trHeight w:val="187"/>
              </w:trPr>
              <w:tc>
                <w:tcPr>
                  <w:tcW w:w="865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744313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ROUTING</w:t>
                  </w:r>
                </w:p>
              </w:tc>
            </w:tr>
            <w:tr w:rsidR="00B504B0" w:rsidRPr="00422749" w14:paraId="61329AE2" w14:textId="77777777" w:rsidTr="00422749">
              <w:trPr>
                <w:trHeight w:val="187"/>
              </w:trPr>
              <w:tc>
                <w:tcPr>
                  <w:tcW w:w="3006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7E123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Country of origin of the cargo</w:t>
                  </w:r>
                </w:p>
              </w:tc>
              <w:tc>
                <w:tcPr>
                  <w:tcW w:w="56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4F98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CHINA</w:t>
                  </w:r>
                </w:p>
              </w:tc>
            </w:tr>
            <w:tr w:rsidR="00B504B0" w:rsidRPr="00422749" w14:paraId="48B9DD88" w14:textId="77777777" w:rsidTr="00422749">
              <w:trPr>
                <w:trHeight w:val="217"/>
              </w:trPr>
              <w:tc>
                <w:tcPr>
                  <w:tcW w:w="30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CB8C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Place of Receipt (City / Country)</w:t>
                  </w:r>
                </w:p>
              </w:tc>
              <w:tc>
                <w:tcPr>
                  <w:tcW w:w="56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97A9D" w14:textId="370048DE" w:rsidR="00422749" w:rsidRPr="00422749" w:rsidRDefault="00422749" w:rsidP="00422749">
                  <w:pPr>
                    <w:spacing w:after="0" w:line="240" w:lineRule="auto"/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</w:pPr>
                  <w:r w:rsidRPr="00422749"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  <w:t>收货地</w:t>
                  </w:r>
                </w:p>
              </w:tc>
            </w:tr>
            <w:tr w:rsidR="00B504B0" w:rsidRPr="00422749" w14:paraId="028C1353" w14:textId="77777777" w:rsidTr="00422749">
              <w:trPr>
                <w:trHeight w:val="232"/>
              </w:trPr>
              <w:tc>
                <w:tcPr>
                  <w:tcW w:w="30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47663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Port of Loading (Port / Country)</w:t>
                  </w:r>
                </w:p>
              </w:tc>
              <w:tc>
                <w:tcPr>
                  <w:tcW w:w="56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E6E7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SHANGHAI</w:t>
                  </w:r>
                </w:p>
              </w:tc>
            </w:tr>
            <w:tr w:rsidR="00B504B0" w:rsidRPr="00422749" w14:paraId="34ECF919" w14:textId="77777777" w:rsidTr="00422749">
              <w:trPr>
                <w:trHeight w:val="247"/>
              </w:trPr>
              <w:tc>
                <w:tcPr>
                  <w:tcW w:w="30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DFBDE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Port of Discharge (Port / Country)</w:t>
                  </w:r>
                </w:p>
              </w:tc>
              <w:tc>
                <w:tcPr>
                  <w:tcW w:w="56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44DA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LATTAKIA</w:t>
                  </w:r>
                </w:p>
              </w:tc>
            </w:tr>
            <w:tr w:rsidR="00B504B0" w:rsidRPr="00422749" w14:paraId="6330FD0A" w14:textId="77777777" w:rsidTr="00422749">
              <w:trPr>
                <w:trHeight w:val="232"/>
              </w:trPr>
              <w:tc>
                <w:tcPr>
                  <w:tcW w:w="30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D03E3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Place of Delivery (City / Country)</w:t>
                  </w:r>
                </w:p>
              </w:tc>
              <w:tc>
                <w:tcPr>
                  <w:tcW w:w="564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AB9BD" w14:textId="3DFDD305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卸货港</w:t>
                  </w:r>
                </w:p>
              </w:tc>
            </w:tr>
            <w:tr w:rsidR="007B7BDE" w:rsidRPr="00422749" w14:paraId="684BE859" w14:textId="77777777" w:rsidTr="00422749">
              <w:trPr>
                <w:trHeight w:val="397"/>
              </w:trPr>
              <w:tc>
                <w:tcPr>
                  <w:tcW w:w="30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85D3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Is the cargo from or in-transit to another country?</w:t>
                  </w:r>
                </w:p>
              </w:tc>
              <w:tc>
                <w:tcPr>
                  <w:tcW w:w="30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D1F7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26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CBDD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Name of Country (if yes):</w:t>
                  </w:r>
                </w:p>
              </w:tc>
            </w:tr>
          </w:tbl>
          <w:p w14:paraId="431D9937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0B0460DB" w14:textId="77777777">
        <w:trPr>
          <w:trHeight w:val="19"/>
        </w:trPr>
        <w:tc>
          <w:tcPr>
            <w:tcW w:w="22" w:type="dxa"/>
          </w:tcPr>
          <w:p w14:paraId="390083F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63D3648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3FC4B26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77FC58E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26EB871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34A92F1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597FE9E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1B3E3D3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3DBFDE3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04BDDA4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026A880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4BF1C9B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15D4426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3A2990E6" w14:textId="77777777" w:rsidTr="00B504B0">
        <w:tc>
          <w:tcPr>
            <w:tcW w:w="22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93"/>
              <w:gridCol w:w="5702"/>
            </w:tblGrid>
            <w:tr w:rsidR="00B504B0" w:rsidRPr="00422749" w14:paraId="7FF3DBFA" w14:textId="77777777" w:rsidTr="00B504B0">
              <w:trPr>
                <w:trHeight w:val="185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047991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TERMS OF PAYMENT</w:t>
                  </w:r>
                </w:p>
              </w:tc>
            </w:tr>
            <w:tr w:rsidR="007B7BDE" w:rsidRPr="00422749" w14:paraId="28377672" w14:textId="77777777">
              <w:trPr>
                <w:trHeight w:val="185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B145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Payment Type:</w:t>
                  </w:r>
                </w:p>
              </w:tc>
              <w:tc>
                <w:tcPr>
                  <w:tcW w:w="5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7ED4C" w14:textId="737337A3" w:rsidR="007B7BDE" w:rsidRPr="004C3C4F" w:rsidRDefault="004C3C4F">
                  <w:pPr>
                    <w:spacing w:after="0" w:line="240" w:lineRule="auto"/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</w:pPr>
                  <w:r w:rsidRPr="004C3C4F">
                    <w:rPr>
                      <w:rFonts w:ascii="Tahoma" w:hAnsi="Tahoma" w:cs="Tahoma" w:hint="eastAsia"/>
                      <w:color w:val="FF0000"/>
                      <w:sz w:val="16"/>
                      <w:szCs w:val="16"/>
                    </w:rPr>
                    <w:t>付费方式</w:t>
                  </w:r>
                  <w:r w:rsidR="00D6013E">
                    <w:rPr>
                      <w:rFonts w:ascii="Tahoma" w:hAnsi="Tahoma" w:cs="Tahoma" w:hint="eastAsia"/>
                      <w:color w:val="FF0000"/>
                      <w:sz w:val="16"/>
                      <w:szCs w:val="16"/>
                    </w:rPr>
                    <w:t>（如果为</w:t>
                  </w:r>
                  <w:r w:rsidR="00D6013E">
                    <w:rPr>
                      <w:rFonts w:ascii="Tahoma" w:hAnsi="Tahoma" w:cs="Tahoma" w:hint="eastAsia"/>
                      <w:color w:val="FF0000"/>
                      <w:sz w:val="16"/>
                      <w:szCs w:val="16"/>
                    </w:rPr>
                    <w:t xml:space="preserve">PP, </w:t>
                  </w:r>
                  <w:r w:rsidR="00D6013E">
                    <w:rPr>
                      <w:rFonts w:ascii="Tahoma" w:hAnsi="Tahoma" w:cs="Tahoma" w:hint="eastAsia"/>
                      <w:color w:val="FF0000"/>
                      <w:sz w:val="16"/>
                      <w:szCs w:val="16"/>
                    </w:rPr>
                    <w:t>只接受</w:t>
                  </w:r>
                  <w:r w:rsidR="00D6013E">
                    <w:rPr>
                      <w:rFonts w:ascii="Tahoma" w:hAnsi="Tahoma" w:cs="Tahoma" w:hint="eastAsia"/>
                      <w:color w:val="FF0000"/>
                      <w:sz w:val="16"/>
                      <w:szCs w:val="16"/>
                    </w:rPr>
                    <w:t>CNY</w:t>
                  </w:r>
                  <w:r w:rsidR="00D6013E">
                    <w:rPr>
                      <w:rFonts w:ascii="Tahoma" w:hAnsi="Tahoma" w:cs="Tahoma" w:hint="eastAsia"/>
                      <w:color w:val="FF0000"/>
                      <w:sz w:val="16"/>
                      <w:szCs w:val="16"/>
                    </w:rPr>
                    <w:t>）</w:t>
                  </w:r>
                </w:p>
              </w:tc>
            </w:tr>
            <w:tr w:rsidR="007B7BDE" w:rsidRPr="00422749" w14:paraId="7FDE8A6D" w14:textId="77777777">
              <w:trPr>
                <w:trHeight w:val="215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7B43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Currency:</w:t>
                  </w:r>
                </w:p>
              </w:tc>
              <w:tc>
                <w:tcPr>
                  <w:tcW w:w="5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9F37A" w14:textId="5E8DA4B6" w:rsidR="007B7BDE" w:rsidRPr="004C3C4F" w:rsidRDefault="004C3C4F">
                  <w:pPr>
                    <w:spacing w:after="0" w:line="240" w:lineRule="auto"/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</w:pPr>
                  <w:r w:rsidRPr="004C3C4F">
                    <w:rPr>
                      <w:rFonts w:ascii="Microsoft YaHei UI" w:eastAsia="Microsoft YaHei UI" w:hAnsi="Microsoft YaHei UI" w:cs="Microsoft YaHei UI" w:hint="eastAsia"/>
                      <w:color w:val="FF0000"/>
                      <w:sz w:val="16"/>
                      <w:szCs w:val="16"/>
                    </w:rPr>
                    <w:t>货币</w:t>
                  </w:r>
                </w:p>
              </w:tc>
            </w:tr>
            <w:tr w:rsidR="007B7BDE" w:rsidRPr="00422749" w14:paraId="571CB531" w14:textId="77777777">
              <w:trPr>
                <w:trHeight w:val="230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1623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If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Elsewhere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, please specify location:</w:t>
                  </w:r>
                </w:p>
              </w:tc>
              <w:tc>
                <w:tcPr>
                  <w:tcW w:w="5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1EA76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035FEA40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20CFAC6A" w14:textId="77777777" w:rsidTr="00B504B0">
        <w:trPr>
          <w:trHeight w:val="299"/>
        </w:trPr>
        <w:tc>
          <w:tcPr>
            <w:tcW w:w="22" w:type="dxa"/>
          </w:tcPr>
          <w:p w14:paraId="67A88EE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73"/>
            </w:tblGrid>
            <w:tr w:rsidR="007B7BDE" w:rsidRPr="00422749" w14:paraId="35CDAB2F" w14:textId="77777777">
              <w:trPr>
                <w:trHeight w:val="221"/>
              </w:trPr>
              <w:tc>
                <w:tcPr>
                  <w:tcW w:w="8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E714E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CONTAINERS</w:t>
                  </w:r>
                </w:p>
              </w:tc>
            </w:tr>
          </w:tbl>
          <w:p w14:paraId="2E2CE87E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959F193" w14:textId="77777777" w:rsidTr="00B504B0">
        <w:trPr>
          <w:trHeight w:val="359"/>
        </w:trPr>
        <w:tc>
          <w:tcPr>
            <w:tcW w:w="22" w:type="dxa"/>
          </w:tcPr>
          <w:p w14:paraId="5A16223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1E2C862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2D237A0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45"/>
            </w:tblGrid>
            <w:tr w:rsidR="007B7BDE" w:rsidRPr="00422749" w14:paraId="096BF082" w14:textId="77777777">
              <w:trPr>
                <w:trHeight w:val="282"/>
              </w:trPr>
              <w:tc>
                <w:tcPr>
                  <w:tcW w:w="19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C718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Size, Type &amp; Quantity</w:t>
                  </w:r>
                </w:p>
              </w:tc>
            </w:tr>
          </w:tbl>
          <w:p w14:paraId="0CF66201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20737E0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11"/>
            </w:tblGrid>
            <w:tr w:rsidR="007B7BDE" w:rsidRPr="00422749" w14:paraId="4EE95187" w14:textId="77777777">
              <w:trPr>
                <w:trHeight w:val="282"/>
              </w:trPr>
              <w:tc>
                <w:tcPr>
                  <w:tcW w:w="67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70FE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20DV*1; 40DV*0; 40HC*0; Others*0</w:t>
                  </w:r>
                </w:p>
              </w:tc>
            </w:tr>
          </w:tbl>
          <w:p w14:paraId="67E98E9E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398EF9C5" w14:textId="77777777" w:rsidTr="00B504B0">
        <w:trPr>
          <w:trHeight w:val="360"/>
        </w:trPr>
        <w:tc>
          <w:tcPr>
            <w:tcW w:w="22" w:type="dxa"/>
          </w:tcPr>
          <w:p w14:paraId="6A9567D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73"/>
            </w:tblGrid>
            <w:tr w:rsidR="007B7BDE" w:rsidRPr="00422749" w14:paraId="306CB8D9" w14:textId="77777777">
              <w:trPr>
                <w:trHeight w:val="282"/>
              </w:trPr>
              <w:tc>
                <w:tcPr>
                  <w:tcW w:w="8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EBD31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COMMODITY</w:t>
                  </w:r>
                </w:p>
              </w:tc>
            </w:tr>
          </w:tbl>
          <w:p w14:paraId="55FC3193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7AAA6A01" w14:textId="77777777" w:rsidTr="00B504B0">
        <w:trPr>
          <w:trHeight w:val="359"/>
        </w:trPr>
        <w:tc>
          <w:tcPr>
            <w:tcW w:w="22" w:type="dxa"/>
          </w:tcPr>
          <w:p w14:paraId="3D10BF5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4689AFC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2B29DF4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9"/>
            </w:tblGrid>
            <w:tr w:rsidR="007B7BDE" w:rsidRPr="00422749" w14:paraId="7AFB28EA" w14:textId="77777777">
              <w:trPr>
                <w:trHeight w:val="282"/>
              </w:trPr>
              <w:tc>
                <w:tcPr>
                  <w:tcW w:w="23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698A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Cargo description</w:t>
                  </w:r>
                </w:p>
              </w:tc>
            </w:tr>
          </w:tbl>
          <w:p w14:paraId="105D8895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4B9AAD2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47"/>
            </w:tblGrid>
            <w:tr w:rsidR="007B7BDE" w:rsidRPr="00422749" w14:paraId="7635C66C" w14:textId="77777777">
              <w:trPr>
                <w:trHeight w:val="282"/>
              </w:trPr>
              <w:tc>
                <w:tcPr>
                  <w:tcW w:w="4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251B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6 digits HS Code* + CAS number (if applicable)</w:t>
                  </w:r>
                </w:p>
              </w:tc>
            </w:tr>
          </w:tbl>
          <w:p w14:paraId="080A217D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7"/>
            </w:tblGrid>
            <w:tr w:rsidR="007B7BDE" w:rsidRPr="00422749" w14:paraId="090EA3A2" w14:textId="77777777">
              <w:trPr>
                <w:trHeight w:val="282"/>
              </w:trPr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E8FC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Purpose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of the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 cargo</w:t>
                  </w:r>
                </w:p>
              </w:tc>
            </w:tr>
          </w:tbl>
          <w:p w14:paraId="11A82544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0E8D1C08" w14:textId="77777777" w:rsidTr="00B504B0">
        <w:trPr>
          <w:trHeight w:val="40"/>
        </w:trPr>
        <w:tc>
          <w:tcPr>
            <w:tcW w:w="22" w:type="dxa"/>
          </w:tcPr>
          <w:p w14:paraId="76B1B36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1A3D619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3FD5EDF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0D161BB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2431AA7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065B4E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78D8FC2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374EF50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6B1C089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2D82F91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90"/>
            </w:tblGrid>
            <w:tr w:rsidR="007B7BDE" w:rsidRPr="00422749" w14:paraId="7AED5EEE" w14:textId="77777777" w:rsidTr="00B504B0">
              <w:trPr>
                <w:trHeight w:val="282"/>
              </w:trPr>
              <w:tc>
                <w:tcPr>
                  <w:tcW w:w="33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AAFD5" w14:textId="166ABDC2" w:rsidR="00B504B0" w:rsidRPr="00131861" w:rsidRDefault="00B504B0" w:rsidP="00B504B0">
                  <w:pPr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FF0000"/>
                      <w:sz w:val="16"/>
                      <w:szCs w:val="16"/>
                    </w:rPr>
                    <w:t>HS code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必须提供</w:t>
                  </w:r>
                  <w:r w:rsidRPr="00422749">
                    <w:rPr>
                      <w:rFonts w:ascii="Tahoma" w:eastAsia="Tahoma" w:hAnsi="Tahoma" w:cs="Tahoma"/>
                      <w:color w:val="FF0000"/>
                      <w:sz w:val="16"/>
                      <w:szCs w:val="16"/>
                    </w:rPr>
                    <w:t>6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位或以上的有效数字</w:t>
                  </w:r>
                  <w:r w:rsidR="00131861">
                    <w:rPr>
                      <w:rFonts w:ascii="Tahoma" w:eastAsia="Microsoft YaHei UI" w:hAnsi="Tahoma" w:cs="Tahoma" w:hint="eastAsia"/>
                      <w:color w:val="FF0000"/>
                      <w:sz w:val="16"/>
                      <w:szCs w:val="16"/>
                    </w:rPr>
                    <w:t xml:space="preserve">      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若品名如是化工品或危险品，必须提供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CAS NO.</w:t>
                  </w:r>
                </w:p>
                <w:p w14:paraId="149A34EF" w14:textId="044841E5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7F5FD3CF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7"/>
            </w:tblGrid>
            <w:tr w:rsidR="007B7BDE" w:rsidRPr="00422749" w14:paraId="1AFD9133" w14:textId="77777777" w:rsidTr="00B504B0">
              <w:trPr>
                <w:trHeight w:val="618"/>
              </w:trPr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323B5" w14:textId="009B1578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详细表述货物的用途以及用于什么行业，并告知是否属于民用</w:t>
                  </w:r>
                </w:p>
              </w:tc>
            </w:tr>
          </w:tbl>
          <w:p w14:paraId="0CB81F15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70ADF274" w14:textId="77777777" w:rsidTr="00B504B0">
        <w:trPr>
          <w:trHeight w:val="319"/>
        </w:trPr>
        <w:tc>
          <w:tcPr>
            <w:tcW w:w="22" w:type="dxa"/>
          </w:tcPr>
          <w:p w14:paraId="5679299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013E233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7D88FE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5A16465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2396968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0"/>
            </w:tblGrid>
            <w:tr w:rsidR="007B7BDE" w:rsidRPr="00422749" w14:paraId="14B56CF9" w14:textId="77777777">
              <w:trPr>
                <w:trHeight w:val="241"/>
              </w:trPr>
              <w:tc>
                <w:tcPr>
                  <w:tcW w:w="23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A2241" w14:textId="797ABD27" w:rsidR="00B504B0" w:rsidRPr="00422749" w:rsidRDefault="00B504B0" w:rsidP="00B504B0">
                  <w:pPr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货物详细品名</w:t>
                  </w:r>
                  <w:r w:rsidR="0018300D">
                    <w:rPr>
                      <w:rFonts w:ascii="Tahoma" w:eastAsia="Microsoft YaHei" w:hAnsi="Tahoma" w:cs="Tahoma" w:hint="eastAsia"/>
                      <w:color w:val="FF0000"/>
                      <w:sz w:val="16"/>
                      <w:szCs w:val="16"/>
                    </w:rPr>
                    <w:t>（需要与订舱一致）</w:t>
                  </w:r>
                </w:p>
                <w:p w14:paraId="631AC2F0" w14:textId="466FA282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br/>
                  </w:r>
                </w:p>
              </w:tc>
            </w:tr>
          </w:tbl>
          <w:p w14:paraId="0F2242A2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0F01F31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  <w:gridSpan w:val="2"/>
            <w:vMerge/>
          </w:tcPr>
          <w:p w14:paraId="58D811E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  <w:vMerge/>
          </w:tcPr>
          <w:p w14:paraId="762E7E3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6AD257B8" w14:textId="77777777">
        <w:trPr>
          <w:trHeight w:val="20"/>
        </w:trPr>
        <w:tc>
          <w:tcPr>
            <w:tcW w:w="22" w:type="dxa"/>
          </w:tcPr>
          <w:p w14:paraId="5C3B359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6682C50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1CD971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0729A59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63C19A9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1553A64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451F10C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53D4002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0716D22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1188F0E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4D8F3D8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0B38ACA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184359A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22E12C69" w14:textId="77777777" w:rsidTr="00B504B0">
        <w:trPr>
          <w:trHeight w:val="299"/>
        </w:trPr>
        <w:tc>
          <w:tcPr>
            <w:tcW w:w="22" w:type="dxa"/>
          </w:tcPr>
          <w:p w14:paraId="227C0CB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0C002DB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7DE73EB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2B5CEB6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26BEFBC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0"/>
            </w:tblGrid>
            <w:tr w:rsidR="007B7BDE" w:rsidRPr="00422749" w14:paraId="779A3262" w14:textId="77777777">
              <w:trPr>
                <w:trHeight w:val="221"/>
              </w:trPr>
              <w:tc>
                <w:tcPr>
                  <w:tcW w:w="23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DA75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*EU HS Code system</w:t>
                  </w:r>
                </w:p>
              </w:tc>
            </w:tr>
          </w:tbl>
          <w:p w14:paraId="718BE21E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5D7F6E2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7CB0E24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28E55BB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01FB5B1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47B77B3F" w14:textId="77777777" w:rsidTr="00B504B0">
        <w:tc>
          <w:tcPr>
            <w:tcW w:w="22" w:type="dxa"/>
          </w:tcPr>
          <w:p w14:paraId="3371897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25B2A7F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51E2887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7A9B3AD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302D279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8"/>
              <w:gridCol w:w="5661"/>
            </w:tblGrid>
            <w:tr w:rsidR="00B504B0" w:rsidRPr="00422749" w14:paraId="25355944" w14:textId="77777777" w:rsidTr="00B504B0">
              <w:trPr>
                <w:trHeight w:val="207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55A640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BOOKING PARTY</w:t>
                  </w:r>
                </w:p>
              </w:tc>
            </w:tr>
            <w:tr w:rsidR="007B7BDE" w:rsidRPr="00422749" w14:paraId="2122F273" w14:textId="77777777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E3E5A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AC275" w14:textId="23ECC953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订舱代理名称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（须与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7B7BDE" w:rsidRPr="00422749" w14:paraId="4178B523" w14:textId="77777777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BE77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Complete Address *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C8BB7" w14:textId="449CD8A6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订舱代理地址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（须与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7B7BDE" w:rsidRPr="00422749" w14:paraId="29E37A68" w14:textId="77777777">
              <w:trPr>
                <w:trHeight w:val="2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9C86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9ABE0" w14:textId="41E7645F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  <w:lang w:val="ru-RU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订舱代理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  <w:lang w:val="ru-RU"/>
                    </w:rPr>
                    <w:t>电话号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（须与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="00422749"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7B7BDE" w:rsidRPr="00422749" w14:paraId="3308CBE4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BACF1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6662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 Website</w:t>
                  </w:r>
                </w:p>
              </w:tc>
            </w:tr>
            <w:tr w:rsidR="007B7BDE" w:rsidRPr="00422749" w14:paraId="53D0D71A" w14:textId="77777777">
              <w:trPr>
                <w:trHeight w:val="401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2C3B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C28A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Freight forwarder to submit EDI bookings and provide Customs declaration service.</w:t>
                  </w:r>
                </w:p>
              </w:tc>
            </w:tr>
            <w:tr w:rsidR="007B7BDE" w:rsidRPr="00422749" w14:paraId="784FAB4F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8D617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9FB6F" w14:textId="5C631F97" w:rsidR="007B7BDE" w:rsidRPr="00422749" w:rsidRDefault="00B504B0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订舱代理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</w:p>
              </w:tc>
            </w:tr>
            <w:tr w:rsidR="00B504B0" w:rsidRPr="00422749" w14:paraId="7FAB03D3" w14:textId="77777777" w:rsidTr="00B504B0">
              <w:trPr>
                <w:trHeight w:val="221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BFBA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 xml:space="preserve">*PO Box not sufficient. Full address required. This applies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for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 xml:space="preserve"> all parties.</w:t>
                  </w:r>
                </w:p>
              </w:tc>
            </w:tr>
          </w:tbl>
          <w:p w14:paraId="5EBEA0B9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4C9261AF" w14:textId="77777777">
        <w:trPr>
          <w:trHeight w:val="20"/>
        </w:trPr>
        <w:tc>
          <w:tcPr>
            <w:tcW w:w="22" w:type="dxa"/>
          </w:tcPr>
          <w:p w14:paraId="65000D3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4E07849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11777D7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3015E0F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263C17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5802B1E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7A6EB39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03EBAFA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03BF25D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571B601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5042ABB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28C2AFB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4FDC2C0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B9784E9" w14:textId="77777777" w:rsidTr="00B504B0">
        <w:tc>
          <w:tcPr>
            <w:tcW w:w="22" w:type="dxa"/>
          </w:tcPr>
          <w:p w14:paraId="26BA5F8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56F06A0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6021800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0038E6A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21F48BC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8"/>
              <w:gridCol w:w="5661"/>
            </w:tblGrid>
            <w:tr w:rsidR="00B504B0" w:rsidRPr="00422749" w14:paraId="718FD5BC" w14:textId="77777777" w:rsidTr="00B504B0">
              <w:trPr>
                <w:trHeight w:val="207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A30A3E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SHIPPER</w:t>
                  </w:r>
                </w:p>
              </w:tc>
            </w:tr>
            <w:tr w:rsidR="007B7BDE" w:rsidRPr="00422749" w14:paraId="057B8647" w14:textId="77777777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7854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0779" w14:textId="500C50B4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发货人名称（须与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7B7BDE" w:rsidRPr="00422749" w14:paraId="05F40C52" w14:textId="77777777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AF2AF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lastRenderedPageBreak/>
                    <w:t>Complete Address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D19CF" w14:textId="21FCE6EA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发货人地址（须与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7B7BDE" w:rsidRPr="00422749" w14:paraId="536C5191" w14:textId="77777777">
              <w:trPr>
                <w:trHeight w:val="2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94B6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E8F4C" w14:textId="44E9D236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发货人电话（须与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7B7BDE" w:rsidRPr="00422749" w14:paraId="6FF5E95B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2045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E31B5" w14:textId="2CAF943C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发货人网站，如无请填</w:t>
                  </w:r>
                  <w:r w:rsidRPr="00422749">
                    <w:rPr>
                      <w:rFonts w:ascii="Tahoma" w:eastAsia="Tahoma" w:hAnsi="Tahoma" w:cs="Tahoma"/>
                      <w:color w:val="FF0000"/>
                      <w:sz w:val="16"/>
                      <w:szCs w:val="16"/>
                    </w:rPr>
                    <w:t>No Website</w:t>
                  </w:r>
                </w:p>
              </w:tc>
            </w:tr>
            <w:tr w:rsidR="007B7BDE" w:rsidRPr="00422749" w14:paraId="4103846A" w14:textId="77777777">
              <w:trPr>
                <w:trHeight w:val="29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64AF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67F6F" w14:textId="544110EC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发货人经营范围，需要如实详细描述</w:t>
                  </w:r>
                  <w:r w:rsidR="00BC0379">
                    <w:rPr>
                      <w:rFonts w:ascii="Tahoma" w:eastAsia="Microsoft YaHei" w:hAnsi="Tahoma" w:cs="Tahoma" w:hint="eastAsia"/>
                      <w:color w:val="FF0000"/>
                      <w:sz w:val="16"/>
                      <w:szCs w:val="16"/>
                    </w:rPr>
                    <w:t>（用英语）</w:t>
                  </w:r>
                </w:p>
              </w:tc>
            </w:tr>
            <w:tr w:rsidR="007B7BDE" w:rsidRPr="00422749" w14:paraId="7DCA4F08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BAE1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2DBE2" w14:textId="7850C2DB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发货人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MSC code</w:t>
                  </w:r>
                </w:p>
              </w:tc>
            </w:tr>
          </w:tbl>
          <w:p w14:paraId="5546CF41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27B891B8" w14:textId="77777777">
        <w:trPr>
          <w:trHeight w:val="20"/>
        </w:trPr>
        <w:tc>
          <w:tcPr>
            <w:tcW w:w="22" w:type="dxa"/>
          </w:tcPr>
          <w:p w14:paraId="5ED2C1D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56638E8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460A69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4AE2DF5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7C9FF90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0227B1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65D99FB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68D1E2D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56F80907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047F30D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1E81F6D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7AE728D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1116835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09835C1" w14:textId="77777777" w:rsidTr="00B504B0">
        <w:tc>
          <w:tcPr>
            <w:tcW w:w="22" w:type="dxa"/>
          </w:tcPr>
          <w:p w14:paraId="6EBB0AC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189919F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4869A1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7AD2FB8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0B08AF0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3041"/>
              <w:gridCol w:w="2624"/>
            </w:tblGrid>
            <w:tr w:rsidR="00B504B0" w:rsidRPr="00422749" w14:paraId="1C630213" w14:textId="77777777" w:rsidTr="00B504B0">
              <w:trPr>
                <w:trHeight w:val="207"/>
              </w:trPr>
              <w:tc>
                <w:tcPr>
                  <w:tcW w:w="2999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2F8DE9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CONSIGNEE</w:t>
                  </w:r>
                </w:p>
              </w:tc>
            </w:tr>
            <w:tr w:rsidR="00B504B0" w:rsidRPr="00422749" w14:paraId="31117560" w14:textId="77777777" w:rsidTr="00B504B0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358D0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2E919" w14:textId="73C68C5C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收货人名称（须与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B504B0" w:rsidRPr="00422749" w14:paraId="4F0D0D72" w14:textId="77777777" w:rsidTr="00B504B0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0BFAB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Complete Address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5A3CA" w14:textId="735ECC8E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收货人地址（须与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B504B0" w:rsidRPr="00422749" w14:paraId="08B2C66C" w14:textId="77777777" w:rsidTr="00422749">
              <w:trPr>
                <w:trHeight w:val="259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9B1B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2C6FD" w14:textId="60C028B6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收货人电话（须与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B504B0" w:rsidRPr="00422749" w14:paraId="0A9E260D" w14:textId="77777777" w:rsidTr="00B504B0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2D34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 (if available)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F6364" w14:textId="16EFFC48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收货人网站，如无请填</w:t>
                  </w:r>
                  <w:r w:rsidRPr="00422749">
                    <w:rPr>
                      <w:rFonts w:ascii="Tahoma" w:eastAsia="Tahoma" w:hAnsi="Tahoma" w:cs="Tahoma"/>
                      <w:color w:val="FF0000"/>
                      <w:sz w:val="16"/>
                      <w:szCs w:val="16"/>
                    </w:rPr>
                    <w:t>No Website</w:t>
                  </w:r>
                </w:p>
              </w:tc>
            </w:tr>
            <w:tr w:rsidR="007B7BDE" w:rsidRPr="00422749" w14:paraId="58F61C03" w14:textId="77777777">
              <w:trPr>
                <w:trHeight w:val="5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687D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30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5B852" w14:textId="40DD22C3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收货人经营范围，需要如实详细描述</w:t>
                  </w:r>
                  <w:r w:rsidR="00BC0379">
                    <w:rPr>
                      <w:rFonts w:ascii="Tahoma" w:eastAsia="Microsoft YaHei" w:hAnsi="Tahoma" w:cs="Tahoma" w:hint="eastAsia"/>
                      <w:color w:val="FF0000"/>
                      <w:sz w:val="16"/>
                      <w:szCs w:val="16"/>
                    </w:rPr>
                    <w:t>（用英语）</w:t>
                  </w:r>
                </w:p>
              </w:tc>
              <w:tc>
                <w:tcPr>
                  <w:tcW w:w="26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CCF4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Are they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 FFW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 or customs broker? </w:t>
                  </w:r>
                </w:p>
                <w:p w14:paraId="1BD86DB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Yes:</w:t>
                  </w:r>
                  <w:r w:rsidRPr="00422749">
                    <w:rPr>
                      <w:rFonts w:ascii="Tahoma" w:eastAsia="SimSun" w:hAnsi="Tahoma" w:cs="Tahoma"/>
                      <w:color w:val="000000"/>
                      <w:sz w:val="16"/>
                      <w:szCs w:val="16"/>
                    </w:rPr>
                    <w:t>口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No:</w:t>
                  </w:r>
                  <w:r w:rsidRPr="00422749">
                    <w:rPr>
                      <w:rFonts w:ascii="Tahoma" w:eastAsia="SimSun" w:hAnsi="Tahoma" w:cs="Tahoma"/>
                      <w:color w:val="000000"/>
                      <w:sz w:val="16"/>
                      <w:szCs w:val="16"/>
                    </w:rPr>
                    <w:t>口</w:t>
                  </w:r>
                  <w:proofErr w:type="gramEnd"/>
                </w:p>
              </w:tc>
            </w:tr>
            <w:tr w:rsidR="00B504B0" w:rsidRPr="00422749" w14:paraId="6A15EF66" w14:textId="77777777" w:rsidTr="00B504B0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D75B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979B1" w14:textId="38F7D302" w:rsidR="007B7BDE" w:rsidRPr="00422749" w:rsidRDefault="00B660DA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eastAsia="Microsoft YaHei UI" w:hAnsi="Tahoma" w:cs="Tahoma" w:hint="eastAsia"/>
                      <w:color w:val="FF0000"/>
                      <w:sz w:val="16"/>
                      <w:szCs w:val="16"/>
                    </w:rPr>
                    <w:t>收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货人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MSC code</w:t>
                  </w:r>
                </w:p>
              </w:tc>
            </w:tr>
          </w:tbl>
          <w:p w14:paraId="668E0807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181C6188" w14:textId="77777777" w:rsidTr="00B504B0">
        <w:tc>
          <w:tcPr>
            <w:tcW w:w="22" w:type="dxa"/>
          </w:tcPr>
          <w:p w14:paraId="7A52FF9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5D24DCF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9"/>
              <w:gridCol w:w="3048"/>
              <w:gridCol w:w="2630"/>
            </w:tblGrid>
            <w:tr w:rsidR="00B504B0" w:rsidRPr="00422749" w14:paraId="0C06F824" w14:textId="77777777" w:rsidTr="00B504B0">
              <w:trPr>
                <w:trHeight w:val="207"/>
              </w:trPr>
              <w:tc>
                <w:tcPr>
                  <w:tcW w:w="2999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3E9D2A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NOTIFY 1</w:t>
                  </w:r>
                </w:p>
              </w:tc>
            </w:tr>
            <w:tr w:rsidR="00B504B0" w:rsidRPr="00422749" w14:paraId="58C24199" w14:textId="77777777" w:rsidTr="00B504B0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A46D0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B42D9" w14:textId="6551E085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通知人名称（须与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B504B0" w:rsidRPr="00422749" w14:paraId="5EB3DF7F" w14:textId="77777777" w:rsidTr="00B504B0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B698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Address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BCC1C" w14:textId="4E817274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通知人地址（须与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B504B0" w:rsidRPr="00422749" w14:paraId="6296AD09" w14:textId="77777777" w:rsidTr="00B504B0">
              <w:trPr>
                <w:trHeight w:val="2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1F3F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902A1" w14:textId="5A1E49CD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通知人电话（须与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MSC code</w:t>
                  </w: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一致）</w:t>
                  </w:r>
                </w:p>
              </w:tc>
            </w:tr>
            <w:tr w:rsidR="00B504B0" w:rsidRPr="00422749" w14:paraId="6FD03488" w14:textId="77777777" w:rsidTr="00B504B0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9169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 (if available)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4CDBD" w14:textId="605D3F5F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通知人网站，如无请填</w:t>
                  </w:r>
                  <w:r w:rsidRPr="00422749">
                    <w:rPr>
                      <w:rFonts w:ascii="Tahoma" w:eastAsia="Tahoma" w:hAnsi="Tahoma" w:cs="Tahoma"/>
                      <w:color w:val="FF0000"/>
                      <w:sz w:val="16"/>
                      <w:szCs w:val="16"/>
                    </w:rPr>
                    <w:t>No Website</w:t>
                  </w:r>
                </w:p>
              </w:tc>
            </w:tr>
            <w:tr w:rsidR="007B7BDE" w:rsidRPr="00422749" w14:paraId="3538FDEF" w14:textId="77777777">
              <w:trPr>
                <w:trHeight w:val="5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C3D3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30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551E7" w14:textId="7E8B6961" w:rsidR="007B7BDE" w:rsidRPr="00422749" w:rsidRDefault="00422749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Microsoft YaHei" w:hAnsi="Tahoma" w:cs="Tahoma"/>
                      <w:color w:val="FF0000"/>
                      <w:sz w:val="16"/>
                      <w:szCs w:val="16"/>
                    </w:rPr>
                    <w:t>通知人经营范围，需要如实详细描述</w:t>
                  </w:r>
                  <w:r w:rsidR="00BC0379">
                    <w:rPr>
                      <w:rFonts w:ascii="Tahoma" w:eastAsia="Microsoft YaHei" w:hAnsi="Tahoma" w:cs="Tahoma" w:hint="eastAsia"/>
                      <w:color w:val="FF0000"/>
                      <w:sz w:val="16"/>
                      <w:szCs w:val="16"/>
                    </w:rPr>
                    <w:t>（用英语）</w:t>
                  </w:r>
                </w:p>
              </w:tc>
              <w:tc>
                <w:tcPr>
                  <w:tcW w:w="26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3EC7A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Are they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 FFW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 or customs broker? </w:t>
                  </w:r>
                </w:p>
                <w:p w14:paraId="4073CAD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Yes:</w:t>
                  </w:r>
                  <w:r w:rsidRPr="00422749">
                    <w:rPr>
                      <w:rFonts w:ascii="Tahoma" w:eastAsia="SimSun" w:hAnsi="Tahoma" w:cs="Tahoma"/>
                      <w:color w:val="000000"/>
                      <w:sz w:val="16"/>
                      <w:szCs w:val="16"/>
                    </w:rPr>
                    <w:t>口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No:</w:t>
                  </w:r>
                  <w:r w:rsidRPr="00422749">
                    <w:rPr>
                      <w:rFonts w:ascii="Tahoma" w:eastAsia="SimSun" w:hAnsi="Tahoma" w:cs="Tahoma"/>
                      <w:color w:val="000000"/>
                      <w:sz w:val="16"/>
                      <w:szCs w:val="16"/>
                    </w:rPr>
                    <w:t>口</w:t>
                  </w:r>
                  <w:proofErr w:type="gramEnd"/>
                </w:p>
              </w:tc>
            </w:tr>
            <w:tr w:rsidR="00B504B0" w:rsidRPr="00422749" w14:paraId="11954F1A" w14:textId="77777777" w:rsidTr="00B504B0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2884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306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2C616" w14:textId="68341C15" w:rsidR="007B7BDE" w:rsidRPr="00422749" w:rsidRDefault="003871D3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eastAsia="Microsoft YaHei UI" w:hAnsi="Tahoma" w:cs="Tahoma" w:hint="eastAsia"/>
                      <w:color w:val="FF0000"/>
                      <w:sz w:val="16"/>
                      <w:szCs w:val="16"/>
                    </w:rPr>
                    <w:t>通知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人</w:t>
                  </w:r>
                  <w:r w:rsidRPr="00422749">
                    <w:rPr>
                      <w:rFonts w:ascii="Tahoma" w:eastAsia="Microsoft YaHei UI" w:hAnsi="Tahoma" w:cs="Tahoma"/>
                      <w:color w:val="FF0000"/>
                      <w:sz w:val="16"/>
                      <w:szCs w:val="16"/>
                    </w:rPr>
                    <w:t>MSC code</w:t>
                  </w:r>
                </w:p>
              </w:tc>
            </w:tr>
          </w:tbl>
          <w:p w14:paraId="28086267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99535DA" w14:textId="77777777" w:rsidTr="00B504B0">
        <w:tc>
          <w:tcPr>
            <w:tcW w:w="22" w:type="dxa"/>
          </w:tcPr>
          <w:p w14:paraId="13D65C1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21970B3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3A94F27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7F26009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6FF1806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9"/>
              <w:gridCol w:w="5660"/>
            </w:tblGrid>
            <w:tr w:rsidR="00B504B0" w:rsidRPr="00422749" w14:paraId="0F66CA40" w14:textId="77777777" w:rsidTr="00B504B0">
              <w:trPr>
                <w:trHeight w:val="207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D74696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 xml:space="preserve">REAL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RECEIVER(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if different than Consignee &amp; Notify)</w:t>
                  </w:r>
                </w:p>
              </w:tc>
            </w:tr>
            <w:tr w:rsidR="007B7BDE" w:rsidRPr="00422749" w14:paraId="3DC2C9A5" w14:textId="77777777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9C227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A4841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1BFA9E7C" w14:textId="77777777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E854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Address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CA3F4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08AEF2F8" w14:textId="77777777">
              <w:trPr>
                <w:trHeight w:val="2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EC286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999D1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29BC712D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BDA4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29D61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2E52AFAC" w14:textId="77777777">
              <w:trPr>
                <w:trHeight w:val="29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E843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32D04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6757239B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A1C5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D5087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14FDE5FA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00B13E5B" w14:textId="77777777">
        <w:trPr>
          <w:trHeight w:val="38"/>
        </w:trPr>
        <w:tc>
          <w:tcPr>
            <w:tcW w:w="22" w:type="dxa"/>
          </w:tcPr>
          <w:p w14:paraId="4C3FC89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45FED48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5C2CBF3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3BB0C8A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080F359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4A87CA2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5663346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36DD2A8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5DB56D3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142B873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64EFE1B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61B3DA7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4BCFDF2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5DE9A089" w14:textId="77777777" w:rsidTr="00B504B0">
        <w:tc>
          <w:tcPr>
            <w:tcW w:w="22" w:type="dxa"/>
          </w:tcPr>
          <w:p w14:paraId="2AB1D25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02DF570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4D1AA3D0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120B32D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2AAA48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8"/>
              <w:gridCol w:w="5661"/>
            </w:tblGrid>
            <w:tr w:rsidR="00B504B0" w:rsidRPr="00422749" w14:paraId="2EF0D277" w14:textId="77777777" w:rsidTr="00B504B0">
              <w:trPr>
                <w:trHeight w:val="207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77500B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NOTIFY 2</w:t>
                  </w:r>
                </w:p>
              </w:tc>
            </w:tr>
            <w:tr w:rsidR="007B7BDE" w:rsidRPr="00422749" w14:paraId="3C55AAB4" w14:textId="77777777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6EC41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6F53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0F6711AC" w14:textId="77777777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29647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Address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C084B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13891952" w14:textId="77777777">
              <w:trPr>
                <w:trHeight w:val="2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DA09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6A809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4DB2F174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D1B8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6A05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 Website</w:t>
                  </w:r>
                </w:p>
              </w:tc>
            </w:tr>
            <w:tr w:rsidR="007B7BDE" w:rsidRPr="00422749" w14:paraId="119453F9" w14:textId="77777777">
              <w:trPr>
                <w:trHeight w:val="29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5D33E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5E523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1A032790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62C4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DA22C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061184ED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3DE3B837" w14:textId="77777777" w:rsidTr="00B504B0">
        <w:tc>
          <w:tcPr>
            <w:tcW w:w="22" w:type="dxa"/>
          </w:tcPr>
          <w:p w14:paraId="66C09C6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063E210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1886913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7D7DCC3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E11112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9"/>
              <w:gridCol w:w="5660"/>
            </w:tblGrid>
            <w:tr w:rsidR="00B504B0" w:rsidRPr="00422749" w14:paraId="5FEC2F90" w14:textId="77777777" w:rsidTr="00B504B0">
              <w:trPr>
                <w:trHeight w:val="207"/>
              </w:trPr>
              <w:tc>
                <w:tcPr>
                  <w:tcW w:w="29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CC1302" w14:textId="77777777" w:rsidR="007B7BDE" w:rsidRPr="00422749" w:rsidRDefault="00974B7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INVOICING PARTY</w:t>
                  </w:r>
                </w:p>
              </w:tc>
            </w:tr>
            <w:tr w:rsidR="007B7BDE" w:rsidRPr="00422749" w14:paraId="4F7442EE" w14:textId="77777777">
              <w:trPr>
                <w:trHeight w:val="207"/>
              </w:trPr>
              <w:tc>
                <w:tcPr>
                  <w:tcW w:w="2999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9935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Full name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7076A" w14:textId="4556A693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3165A8CF" w14:textId="77777777">
              <w:trPr>
                <w:trHeight w:val="23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871A3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Complete Address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C5781" w14:textId="28412474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5A3D431A" w14:textId="77777777">
              <w:trPr>
                <w:trHeight w:val="25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9E8D7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Phone number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63934" w14:textId="662041D1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5C947717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413A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Website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324B7" w14:textId="7E89DA4B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35F7C6F5" w14:textId="77777777">
              <w:trPr>
                <w:trHeight w:val="297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99BE0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Commercial activity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DB724" w14:textId="09887A9E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7B7BDE" w:rsidRPr="00422749" w14:paraId="5A19625C" w14:textId="77777777">
              <w:trPr>
                <w:trHeight w:val="282"/>
              </w:trPr>
              <w:tc>
                <w:tcPr>
                  <w:tcW w:w="29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8679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TMS Code</w:t>
                  </w:r>
                </w:p>
              </w:tc>
              <w:tc>
                <w:tcPr>
                  <w:tcW w:w="56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BDE3B" w14:textId="53D4AD2E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1ADF56F7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2C507F78" w14:textId="77777777" w:rsidTr="00B504B0">
        <w:tc>
          <w:tcPr>
            <w:tcW w:w="22" w:type="dxa"/>
          </w:tcPr>
          <w:p w14:paraId="641EFD7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13EE456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36EA2AD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507AFF9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19ACB44E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50"/>
              <w:gridCol w:w="5467"/>
              <w:gridCol w:w="1432"/>
            </w:tblGrid>
            <w:tr w:rsidR="00B504B0" w:rsidRPr="00422749" w14:paraId="1FE626B4" w14:textId="77777777" w:rsidTr="00B504B0">
              <w:trPr>
                <w:trHeight w:val="207"/>
              </w:trPr>
              <w:tc>
                <w:tcPr>
                  <w:tcW w:w="175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8DC365" w14:textId="481CEF0F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  <w:u w:val="single"/>
                    </w:rPr>
                    <w:t>Compliance Officer Checklist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 xml:space="preserve">   (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  <w:u w:val="single"/>
                    </w:rPr>
                    <w:t xml:space="preserve">To be </w:t>
                  </w:r>
                  <w:proofErr w:type="gramStart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  <w:u w:val="single"/>
                    </w:rPr>
                    <w:t>filled</w:t>
                  </w:r>
                  <w:proofErr w:type="gramEnd"/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  <w:u w:val="single"/>
                    </w:rPr>
                    <w:t xml:space="preserve"> by MSC</w:t>
                  </w:r>
                  <w:r w:rsidRPr="00422749">
                    <w:rPr>
                      <w:rFonts w:ascii="Tahoma" w:eastAsia="Tahoma" w:hAnsi="Tahoma" w:cs="Tahoma"/>
                      <w:b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7B7BDE" w:rsidRPr="00422749" w14:paraId="769DE701" w14:textId="77777777">
              <w:trPr>
                <w:trHeight w:val="207"/>
              </w:trPr>
              <w:tc>
                <w:tcPr>
                  <w:tcW w:w="1756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77CB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Parties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94517" w14:textId="55C1FA62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Has each party to the shipment been screened in </w:t>
                  </w:r>
                  <w:r w:rsidR="00B878B4">
                    <w:rPr>
                      <w:rFonts w:ascii="Tahoma" w:hAnsi="Tahoma" w:cs="Tahoma" w:hint="eastAsia"/>
                      <w:color w:val="000000"/>
                      <w:sz w:val="16"/>
                      <w:szCs w:val="16"/>
                    </w:rPr>
                    <w:t>CSM</w:t>
                  </w: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C427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</w:t>
                  </w:r>
                </w:p>
              </w:tc>
            </w:tr>
            <w:tr w:rsidR="007B7BDE" w:rsidRPr="00422749" w14:paraId="19DFA6D9" w14:textId="77777777">
              <w:trPr>
                <w:trHeight w:val="266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3F82B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Parties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44530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Are any of the parties sanctioned?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F2BC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</w:t>
                  </w:r>
                </w:p>
              </w:tc>
            </w:tr>
            <w:tr w:rsidR="007B7BDE" w:rsidRPr="00422749" w14:paraId="706D5F62" w14:textId="77777777">
              <w:trPr>
                <w:trHeight w:val="266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08ACE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Cargo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9CE9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Has each item been screened against the Banned Cargo List?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82558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</w:t>
                  </w:r>
                </w:p>
              </w:tc>
            </w:tr>
            <w:tr w:rsidR="007B7BDE" w:rsidRPr="00422749" w14:paraId="290D6FE1" w14:textId="77777777">
              <w:trPr>
                <w:trHeight w:val="1274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1183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Cargo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A7F7E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Is the cargo related to any of the following sectors?</w:t>
                  </w:r>
                </w:p>
                <w:p w14:paraId="493A0799" w14:textId="77777777" w:rsidR="007B7BDE" w:rsidRPr="00422749" w:rsidRDefault="00974B7B">
                  <w:pPr>
                    <w:spacing w:after="0" w:line="240" w:lineRule="auto"/>
                    <w:ind w:left="1079" w:hanging="359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1.     Chemicals (including fertilizers &amp; other chemicals)</w:t>
                  </w:r>
                </w:p>
                <w:p w14:paraId="5242581D" w14:textId="77777777" w:rsidR="007B7BDE" w:rsidRPr="00422749" w:rsidRDefault="00974B7B">
                  <w:pPr>
                    <w:spacing w:after="0" w:line="240" w:lineRule="auto"/>
                    <w:ind w:left="1079" w:hanging="359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2.     Cement</w:t>
                  </w:r>
                </w:p>
                <w:p w14:paraId="563B4114" w14:textId="77777777" w:rsidR="007B7BDE" w:rsidRPr="00422749" w:rsidRDefault="00974B7B">
                  <w:pPr>
                    <w:spacing w:after="0" w:line="240" w:lineRule="auto"/>
                    <w:ind w:left="1079" w:hanging="359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3.     Tobacco</w:t>
                  </w:r>
                </w:p>
                <w:p w14:paraId="3A3C6F5D" w14:textId="77777777" w:rsidR="007B7BDE" w:rsidRPr="00422749" w:rsidRDefault="00974B7B">
                  <w:pPr>
                    <w:spacing w:after="0" w:line="240" w:lineRule="auto"/>
                    <w:ind w:left="1079" w:hanging="359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4.     Metallurgical sector (including metal bars, coils, rods)</w:t>
                  </w:r>
                </w:p>
                <w:p w14:paraId="3B89071F" w14:textId="77777777" w:rsidR="007B7BDE" w:rsidRPr="00422749" w:rsidRDefault="00974B7B">
                  <w:pPr>
                    <w:spacing w:after="0" w:line="240" w:lineRule="auto"/>
                    <w:ind w:left="1079" w:hanging="359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5.     Mining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2FCEB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No</w:t>
                  </w:r>
                </w:p>
              </w:tc>
            </w:tr>
            <w:tr w:rsidR="007B7BDE" w:rsidRPr="00422749" w14:paraId="4655678B" w14:textId="77777777">
              <w:trPr>
                <w:trHeight w:val="626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9E08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Escalation Cargo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79A6B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If the cargo is related to the 5 sectors listed above, has the shipment received approval from the MSC Geneva Corporate Legal Compliance Team?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BF2F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</w:t>
                  </w:r>
                </w:p>
              </w:tc>
            </w:tr>
            <w:tr w:rsidR="007B7BDE" w:rsidRPr="00422749" w14:paraId="5A7B1FB3" w14:textId="77777777">
              <w:trPr>
                <w:trHeight w:val="372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20999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Payment Terms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72513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Are the payment terms in line with those authorized for this shipment?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6125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</w:t>
                  </w:r>
                </w:p>
              </w:tc>
            </w:tr>
            <w:tr w:rsidR="007B7BDE" w:rsidRPr="00422749" w14:paraId="7041F1AE" w14:textId="77777777">
              <w:trPr>
                <w:trHeight w:val="282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BEC6C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Booking Form</w:t>
                  </w:r>
                </w:p>
              </w:tc>
              <w:tc>
                <w:tcPr>
                  <w:tcW w:w="54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9AF44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Have all the fields in this Booking form been checked and completed?</w:t>
                  </w:r>
                </w:p>
              </w:tc>
              <w:tc>
                <w:tcPr>
                  <w:tcW w:w="14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5C135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Yes</w:t>
                  </w:r>
                </w:p>
              </w:tc>
            </w:tr>
            <w:tr w:rsidR="00B504B0" w:rsidRPr="00422749" w14:paraId="5B82DB9D" w14:textId="77777777" w:rsidTr="00B504B0">
              <w:trPr>
                <w:trHeight w:val="282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1A1EA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549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D51AA" w14:textId="5CADE78F" w:rsidR="007B7BDE" w:rsidRPr="00422749" w:rsidRDefault="00422749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xx</w:t>
                  </w: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/</w:t>
                  </w:r>
                  <w:r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xx</w:t>
                  </w: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xxxx</w:t>
                  </w:r>
                  <w:proofErr w:type="spellEnd"/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B504B0" w:rsidRPr="00422749" w14:paraId="30414EB8" w14:textId="77777777" w:rsidTr="00B504B0">
              <w:trPr>
                <w:trHeight w:val="282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00ED2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Booking Agency</w:t>
                  </w:r>
                </w:p>
              </w:tc>
              <w:tc>
                <w:tcPr>
                  <w:tcW w:w="549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560A3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MSC SHANGHAI</w:t>
                  </w:r>
                </w:p>
              </w:tc>
            </w:tr>
          </w:tbl>
          <w:p w14:paraId="5475B7F8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6D639FFB" w14:textId="77777777">
        <w:trPr>
          <w:trHeight w:val="20"/>
        </w:trPr>
        <w:tc>
          <w:tcPr>
            <w:tcW w:w="22" w:type="dxa"/>
          </w:tcPr>
          <w:p w14:paraId="2736F40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023BF3A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50FE277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413D51CF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68783E8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6804849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105F2E69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2E84234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1E4AFA7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3D76A71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0BF5796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633FEA1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2603731B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04B0" w:rsidRPr="00422749" w14:paraId="3BFF623C" w14:textId="77777777" w:rsidTr="00B504B0">
        <w:tc>
          <w:tcPr>
            <w:tcW w:w="22" w:type="dxa"/>
          </w:tcPr>
          <w:p w14:paraId="21FD63D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10EBC1C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3F753872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0F0348C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0C0AD7B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52"/>
              <w:gridCol w:w="1431"/>
              <w:gridCol w:w="1787"/>
              <w:gridCol w:w="1817"/>
              <w:gridCol w:w="1862"/>
            </w:tblGrid>
            <w:tr w:rsidR="007B7BDE" w:rsidRPr="00422749" w14:paraId="7EEB9732" w14:textId="77777777">
              <w:trPr>
                <w:trHeight w:val="794"/>
              </w:trPr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1C1BA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Booking Agent</w:t>
                  </w:r>
                </w:p>
              </w:tc>
              <w:tc>
                <w:tcPr>
                  <w:tcW w:w="143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1ABED" w14:textId="77777777" w:rsidR="007B7BDE" w:rsidRPr="00422749" w:rsidRDefault="00974B7B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22749">
                    <w:rPr>
                      <w:rFonts w:ascii="Tahoma" w:eastAsia="Tahoma" w:hAnsi="Tahoma" w:cs="Tahoma"/>
                      <w:color w:val="000000"/>
                      <w:sz w:val="16"/>
                      <w:szCs w:val="16"/>
                    </w:rPr>
                    <w:t>MSC Shanghai</w:t>
                  </w:r>
                </w:p>
              </w:tc>
              <w:tc>
                <w:tcPr>
                  <w:tcW w:w="17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D7525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82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3E24F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86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DD0AF" w14:textId="77777777" w:rsidR="007B7BDE" w:rsidRPr="00422749" w:rsidRDefault="007B7BDE">
                  <w:pPr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2F146043" w14:textId="77777777" w:rsidR="007B7BDE" w:rsidRPr="00422749" w:rsidRDefault="007B7B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7BDE" w:rsidRPr="00422749" w14:paraId="5B75747F" w14:textId="77777777">
        <w:trPr>
          <w:trHeight w:val="20"/>
        </w:trPr>
        <w:tc>
          <w:tcPr>
            <w:tcW w:w="22" w:type="dxa"/>
          </w:tcPr>
          <w:p w14:paraId="4F686C0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" w:type="dxa"/>
          </w:tcPr>
          <w:p w14:paraId="7404B595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dxa"/>
          </w:tcPr>
          <w:p w14:paraId="73B7170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" w:type="dxa"/>
          </w:tcPr>
          <w:p w14:paraId="51FC4CB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" w:type="dxa"/>
          </w:tcPr>
          <w:p w14:paraId="571850EA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38" w:type="dxa"/>
          </w:tcPr>
          <w:p w14:paraId="5AE4F693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" w:type="dxa"/>
          </w:tcPr>
          <w:p w14:paraId="1CD44FE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" w:type="dxa"/>
          </w:tcPr>
          <w:p w14:paraId="1809227D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" w:type="dxa"/>
          </w:tcPr>
          <w:p w14:paraId="317CCE48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" w:type="dxa"/>
          </w:tcPr>
          <w:p w14:paraId="1C0274D4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6" w:type="dxa"/>
          </w:tcPr>
          <w:p w14:paraId="2548A63C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21" w:type="dxa"/>
          </w:tcPr>
          <w:p w14:paraId="6F1E0EA1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7" w:type="dxa"/>
          </w:tcPr>
          <w:p w14:paraId="6F243796" w14:textId="77777777" w:rsidR="007B7BDE" w:rsidRPr="00422749" w:rsidRDefault="007B7BDE">
            <w:pPr>
              <w:pStyle w:val="EmptyCellLayoutStyle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403017B" w14:textId="77777777" w:rsidR="007B7BDE" w:rsidRPr="00422749" w:rsidRDefault="007B7BDE">
      <w:pPr>
        <w:spacing w:after="0" w:line="240" w:lineRule="auto"/>
        <w:rPr>
          <w:rFonts w:ascii="Tahoma" w:hAnsi="Tahoma" w:cs="Tahoma"/>
          <w:sz w:val="16"/>
          <w:szCs w:val="16"/>
        </w:rPr>
      </w:pPr>
    </w:p>
    <w:sectPr w:rsidR="007B7BDE" w:rsidRPr="00422749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1C005" w14:textId="77777777" w:rsidR="00E26DD0" w:rsidRDefault="00E26DD0" w:rsidP="00B504B0">
      <w:pPr>
        <w:spacing w:after="0" w:line="240" w:lineRule="auto"/>
      </w:pPr>
      <w:r>
        <w:separator/>
      </w:r>
    </w:p>
  </w:endnote>
  <w:endnote w:type="continuationSeparator" w:id="0">
    <w:p w14:paraId="33B922F7" w14:textId="77777777" w:rsidR="00E26DD0" w:rsidRDefault="00E26DD0" w:rsidP="00B5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DEBF" w14:textId="77777777" w:rsidR="00B504B0" w:rsidRDefault="00B504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F76F1" w14:textId="77777777" w:rsidR="00B504B0" w:rsidRDefault="00B504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95CB7" w14:textId="77777777" w:rsidR="00B504B0" w:rsidRDefault="00B504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76E6" w14:textId="77777777" w:rsidR="00E26DD0" w:rsidRDefault="00E26DD0" w:rsidP="00B504B0">
      <w:pPr>
        <w:spacing w:after="0" w:line="240" w:lineRule="auto"/>
      </w:pPr>
      <w:r>
        <w:separator/>
      </w:r>
    </w:p>
  </w:footnote>
  <w:footnote w:type="continuationSeparator" w:id="0">
    <w:p w14:paraId="60C8BA93" w14:textId="77777777" w:rsidR="00E26DD0" w:rsidRDefault="00E26DD0" w:rsidP="00B50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460466683">
    <w:abstractNumId w:val="0"/>
  </w:num>
  <w:num w:numId="2" w16cid:durableId="607396625">
    <w:abstractNumId w:val="1"/>
  </w:num>
  <w:num w:numId="3" w16cid:durableId="2120950911">
    <w:abstractNumId w:val="2"/>
  </w:num>
  <w:num w:numId="4" w16cid:durableId="506098570">
    <w:abstractNumId w:val="3"/>
  </w:num>
  <w:num w:numId="5" w16cid:durableId="527110087">
    <w:abstractNumId w:val="4"/>
  </w:num>
  <w:num w:numId="6" w16cid:durableId="1042092793">
    <w:abstractNumId w:val="5"/>
  </w:num>
  <w:num w:numId="7" w16cid:durableId="506096220">
    <w:abstractNumId w:val="6"/>
  </w:num>
  <w:num w:numId="8" w16cid:durableId="306593156">
    <w:abstractNumId w:val="7"/>
  </w:num>
  <w:num w:numId="9" w16cid:durableId="1666736582">
    <w:abstractNumId w:val="8"/>
  </w:num>
  <w:num w:numId="10" w16cid:durableId="938946421">
    <w:abstractNumId w:val="9"/>
  </w:num>
  <w:num w:numId="11" w16cid:durableId="1084762259">
    <w:abstractNumId w:val="10"/>
  </w:num>
  <w:num w:numId="12" w16cid:durableId="215624709">
    <w:abstractNumId w:val="11"/>
  </w:num>
  <w:num w:numId="13" w16cid:durableId="2132898884">
    <w:abstractNumId w:val="12"/>
  </w:num>
  <w:num w:numId="14" w16cid:durableId="1514688585">
    <w:abstractNumId w:val="13"/>
  </w:num>
  <w:num w:numId="15" w16cid:durableId="1750882075">
    <w:abstractNumId w:val="14"/>
  </w:num>
  <w:num w:numId="16" w16cid:durableId="2073769170">
    <w:abstractNumId w:val="15"/>
  </w:num>
  <w:num w:numId="17" w16cid:durableId="1153914784">
    <w:abstractNumId w:val="16"/>
  </w:num>
  <w:num w:numId="18" w16cid:durableId="441058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BDE"/>
    <w:rsid w:val="00131861"/>
    <w:rsid w:val="0018300D"/>
    <w:rsid w:val="00192B83"/>
    <w:rsid w:val="001E3267"/>
    <w:rsid w:val="003871D3"/>
    <w:rsid w:val="00422749"/>
    <w:rsid w:val="004C032B"/>
    <w:rsid w:val="004C3C4F"/>
    <w:rsid w:val="005D3D19"/>
    <w:rsid w:val="007B7BDE"/>
    <w:rsid w:val="00974B7B"/>
    <w:rsid w:val="00B504B0"/>
    <w:rsid w:val="00B660DA"/>
    <w:rsid w:val="00B878B4"/>
    <w:rsid w:val="00BC0379"/>
    <w:rsid w:val="00C01BB1"/>
    <w:rsid w:val="00D6013E"/>
    <w:rsid w:val="00DA4695"/>
    <w:rsid w:val="00E2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2E6AB"/>
  <w15:docId w15:val="{E4F9EBFE-40D1-4A9C-9E5C-F79A7613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Footer">
    <w:name w:val="footer"/>
    <w:basedOn w:val="Normal"/>
    <w:link w:val="FooterChar"/>
    <w:uiPriority w:val="99"/>
    <w:unhideWhenUsed/>
    <w:rsid w:val="00B50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806</Words>
  <Characters>2663</Characters>
  <Application>Microsoft Office Word</Application>
  <DocSecurity>0</DocSecurity>
  <Lines>532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Syria Booking Form</vt:lpstr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Syria Booking Form</dc:title>
  <dc:creator/>
  <dc:description/>
  <cp:lastModifiedBy>Icy Zhou (MSC Shanghai Ltd. - SHANGHAI Office)</cp:lastModifiedBy>
  <cp:revision>12</cp:revision>
  <dcterms:created xsi:type="dcterms:W3CDTF">2023-05-22T03:15:00Z</dcterms:created>
  <dcterms:modified xsi:type="dcterms:W3CDTF">2025-10-30T06:37:00Z</dcterms:modified>
</cp:coreProperties>
</file>